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6E7" w:rsidRDefault="00E966E7" w:rsidP="00E966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Педагогические работники уровня среднего общего образования</w:t>
      </w:r>
    </w:p>
    <w:p w:rsidR="00E966E7" w:rsidRDefault="00E966E7" w:rsidP="00E96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49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90"/>
        <w:gridCol w:w="1916"/>
        <w:gridCol w:w="1897"/>
        <w:gridCol w:w="700"/>
        <w:gridCol w:w="1076"/>
        <w:gridCol w:w="4111"/>
      </w:tblGrid>
      <w:tr w:rsidR="00D52131" w:rsidTr="00A4211C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111" w:type="dxa"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на:</w:t>
            </w:r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квалификации; </w:t>
            </w:r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ученая степень (при наличии);</w:t>
            </w:r>
          </w:p>
          <w:p w:rsidR="00607493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 ученое звание (при наличии); </w:t>
            </w:r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сведения о повышении квалификации (за последние 3 года);</w:t>
            </w:r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сведения о профессиональной переподготовке (при наличии);</w:t>
            </w:r>
          </w:p>
          <w:p w:rsidR="00D52131" w:rsidRPr="003530F5" w:rsidRDefault="00D52131" w:rsidP="00D52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</w:t>
            </w:r>
            <w:r>
              <w:rPr>
                <w:rStyle w:val="bold"/>
                <w:rFonts w:ascii="Times New Roman" w:hAnsi="Times New Roman" w:cs="Times New Roman"/>
                <w:bCs/>
                <w:color w:val="060708"/>
                <w:shd w:val="clear" w:color="auto" w:fill="FFFFFF"/>
              </w:rPr>
              <w:t>сведения о продолжительности опыта (лет)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D52131" w:rsidTr="00A4211C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Ананьина Светлана Львовна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=23</w:t>
              </w:r>
            </w:hyperlink>
          </w:p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Белорыбкина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Полина Анатольевна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основы современного права</w:t>
            </w:r>
          </w:p>
        </w:tc>
        <w:tc>
          <w:tcPr>
            <w:tcW w:w="700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6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=83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A4211C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Бердникова Татьяна Владимировна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=8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Братцева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Сергеевна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стилистика английского языка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D5213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=148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Городничий Евгений Константинович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Лошагина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897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менеджмент и финансы</w:t>
            </w:r>
          </w:p>
        </w:tc>
        <w:tc>
          <w:tcPr>
            <w:tcW w:w="700" w:type="dxa"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6" w:type="dxa"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=125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A51BC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Муромцева Марина Викторовна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=47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A51BC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Насакина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Надежда Александровна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медиапродуктов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=91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A51BC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Наумова Ирина Анатольевна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=73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65684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Никулина  Ольга Валентиновна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393A4C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Рыдченко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Аркадьевна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Химия, география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=106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Савичева Наталья Сергеевна</w:t>
            </w:r>
          </w:p>
        </w:tc>
        <w:tc>
          <w:tcPr>
            <w:tcW w:w="1897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700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622B9" w:rsidRPr="00FD4E1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https://гимназия45.екатеринбург.рф/org-info/employee-card?id=167</w:t>
              </w:r>
            </w:hyperlink>
          </w:p>
          <w:p w:rsidR="009622B9" w:rsidRDefault="009622B9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Сивкова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Любовь Владимировна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ОБЗР, физическая культура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=128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FD2A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Смирнова Юлия Владимировна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=90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FD2A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Стахеева Анна Викторовна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=160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Харитонова Людмила Валериевна</w:t>
            </w:r>
          </w:p>
        </w:tc>
        <w:tc>
          <w:tcPr>
            <w:tcW w:w="1897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700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76" w:type="dxa"/>
          </w:tcPr>
          <w:p w:rsidR="00D52131" w:rsidRPr="003530F5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=54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3A20DA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Хваловская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Валентиновна,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111" w:type="dxa"/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=11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Федотовских Вера Ивановна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=37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131" w:rsidTr="00D52131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D52131" w:rsidP="00D5213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Широкий Владимир Александрович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история и обществознание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31" w:rsidRDefault="006C7C36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D52131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=119</w:t>
              </w:r>
            </w:hyperlink>
          </w:p>
          <w:p w:rsidR="00D52131" w:rsidRDefault="00D52131" w:rsidP="00D5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D75" w:rsidRDefault="008A1D75"/>
    <w:p w:rsidR="007E4DD2" w:rsidRDefault="007E4DD2">
      <w:bookmarkStart w:id="0" w:name="_GoBack"/>
      <w:bookmarkEnd w:id="0"/>
    </w:p>
    <w:sectPr w:rsidR="007E4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7D91"/>
    <w:multiLevelType w:val="hybridMultilevel"/>
    <w:tmpl w:val="CE3EB5DE"/>
    <w:lvl w:ilvl="0" w:tplc="19678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F306D"/>
    <w:multiLevelType w:val="hybridMultilevel"/>
    <w:tmpl w:val="0E46D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E425A"/>
    <w:multiLevelType w:val="hybridMultilevel"/>
    <w:tmpl w:val="9594D53A"/>
    <w:lvl w:ilvl="0" w:tplc="27981340">
      <w:start w:val="1"/>
      <w:numFmt w:val="decimal"/>
      <w:lvlText w:val="%1."/>
      <w:lvlJc w:val="left"/>
      <w:pPr>
        <w:ind w:left="720" w:hanging="360"/>
      </w:pPr>
    </w:lvl>
    <w:lvl w:ilvl="1" w:tplc="27981340" w:tentative="1">
      <w:start w:val="1"/>
      <w:numFmt w:val="lowerLetter"/>
      <w:lvlText w:val="%2."/>
      <w:lvlJc w:val="left"/>
      <w:pPr>
        <w:ind w:left="1440" w:hanging="360"/>
      </w:pPr>
    </w:lvl>
    <w:lvl w:ilvl="2" w:tplc="27981340" w:tentative="1">
      <w:start w:val="1"/>
      <w:numFmt w:val="lowerRoman"/>
      <w:lvlText w:val="%3."/>
      <w:lvlJc w:val="right"/>
      <w:pPr>
        <w:ind w:left="2160" w:hanging="180"/>
      </w:pPr>
    </w:lvl>
    <w:lvl w:ilvl="3" w:tplc="27981340" w:tentative="1">
      <w:start w:val="1"/>
      <w:numFmt w:val="decimal"/>
      <w:lvlText w:val="%4."/>
      <w:lvlJc w:val="left"/>
      <w:pPr>
        <w:ind w:left="2880" w:hanging="360"/>
      </w:pPr>
    </w:lvl>
    <w:lvl w:ilvl="4" w:tplc="27981340" w:tentative="1">
      <w:start w:val="1"/>
      <w:numFmt w:val="lowerLetter"/>
      <w:lvlText w:val="%5."/>
      <w:lvlJc w:val="left"/>
      <w:pPr>
        <w:ind w:left="3600" w:hanging="360"/>
      </w:pPr>
    </w:lvl>
    <w:lvl w:ilvl="5" w:tplc="27981340" w:tentative="1">
      <w:start w:val="1"/>
      <w:numFmt w:val="lowerRoman"/>
      <w:lvlText w:val="%6."/>
      <w:lvlJc w:val="right"/>
      <w:pPr>
        <w:ind w:left="4320" w:hanging="180"/>
      </w:pPr>
    </w:lvl>
    <w:lvl w:ilvl="6" w:tplc="27981340" w:tentative="1">
      <w:start w:val="1"/>
      <w:numFmt w:val="decimal"/>
      <w:lvlText w:val="%7."/>
      <w:lvlJc w:val="left"/>
      <w:pPr>
        <w:ind w:left="5040" w:hanging="360"/>
      </w:pPr>
    </w:lvl>
    <w:lvl w:ilvl="7" w:tplc="27981340" w:tentative="1">
      <w:start w:val="1"/>
      <w:numFmt w:val="lowerLetter"/>
      <w:lvlText w:val="%8."/>
      <w:lvlJc w:val="left"/>
      <w:pPr>
        <w:ind w:left="5760" w:hanging="360"/>
      </w:pPr>
    </w:lvl>
    <w:lvl w:ilvl="8" w:tplc="279813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DC"/>
    <w:rsid w:val="00022814"/>
    <w:rsid w:val="00083AA5"/>
    <w:rsid w:val="002264C1"/>
    <w:rsid w:val="00262E1A"/>
    <w:rsid w:val="003A4F16"/>
    <w:rsid w:val="00607493"/>
    <w:rsid w:val="00656A30"/>
    <w:rsid w:val="00671BCD"/>
    <w:rsid w:val="006C7C36"/>
    <w:rsid w:val="007E4DD2"/>
    <w:rsid w:val="008A1D75"/>
    <w:rsid w:val="009622B9"/>
    <w:rsid w:val="009954C7"/>
    <w:rsid w:val="00995BDC"/>
    <w:rsid w:val="00D52131"/>
    <w:rsid w:val="00E012E9"/>
    <w:rsid w:val="00E9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399CC-61FE-41C4-94F5-63957164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6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6E7"/>
    <w:pPr>
      <w:ind w:left="720"/>
      <w:contextualSpacing/>
    </w:pPr>
  </w:style>
  <w:style w:type="table" w:styleId="a4">
    <w:name w:val="Table Grid"/>
    <w:basedOn w:val="a1"/>
    <w:uiPriority w:val="59"/>
    <w:rsid w:val="00E966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a5">
    <w:name w:val="Hyperlink"/>
    <w:basedOn w:val="a0"/>
    <w:uiPriority w:val="99"/>
    <w:unhideWhenUsed/>
    <w:rsid w:val="00D52131"/>
    <w:rPr>
      <w:color w:val="0563C1" w:themeColor="hyperlink"/>
      <w:u w:val="single"/>
    </w:rPr>
  </w:style>
  <w:style w:type="character" w:customStyle="1" w:styleId="bold">
    <w:name w:val="bold"/>
    <w:basedOn w:val="a0"/>
    <w:rsid w:val="00D52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9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45-6kclvec3aj7p.xn--80acgfbsl1azdqr.xn--p1ai/org-info/employee-card?id=148" TargetMode="External"/><Relationship Id="rId13" Type="http://schemas.openxmlformats.org/officeDocument/2006/relationships/hyperlink" Target="https://xn--45-6kclvec3aj7p.xn--80acgfbsl1azdqr.xn--p1ai/org-info/employee-card?id=1" TargetMode="External"/><Relationship Id="rId18" Type="http://schemas.openxmlformats.org/officeDocument/2006/relationships/hyperlink" Target="https://xn--45-6kclvec3aj7p.xn--80acgfbsl1azdqr.xn--p1ai/org-info/employee-card?id=16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45-6kclvec3aj7p.xn--80acgfbsl1azdqr.xn--p1ai/org-info/employee-card?id=37" TargetMode="External"/><Relationship Id="rId7" Type="http://schemas.openxmlformats.org/officeDocument/2006/relationships/hyperlink" Target="https://xn--45-6kclvec3aj7p.xn--80acgfbsl1azdqr.xn--p1ai/org-info/employee-card?id=8" TargetMode="External"/><Relationship Id="rId12" Type="http://schemas.openxmlformats.org/officeDocument/2006/relationships/hyperlink" Target="https://xn--45-6kclvec3aj7p.xn--80acgfbsl1azdqr.xn--p1ai/org-info/employee-card?id=73" TargetMode="External"/><Relationship Id="rId17" Type="http://schemas.openxmlformats.org/officeDocument/2006/relationships/hyperlink" Target="https://xn--45-6kclvec3aj7p.xn--80acgfbsl1azdqr.xn--p1ai/org-info/employee-card?id=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45-6kclvec3aj7p.xn--80acgfbsl1azdqr.xn--p1ai/org-info/employee-card?id=128" TargetMode="External"/><Relationship Id="rId20" Type="http://schemas.openxmlformats.org/officeDocument/2006/relationships/hyperlink" Target="https://xn--45-6kclvec3aj7p.xn--80acgfbsl1azdqr.xn--p1ai/org-info/employee-card?id=1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45-6kclvec3aj7p.xn--80acgfbsl1azdqr.xn--p1ai/org-info/employee-card?id=83" TargetMode="External"/><Relationship Id="rId11" Type="http://schemas.openxmlformats.org/officeDocument/2006/relationships/hyperlink" Target="https://xn--45-6kclvec3aj7p.xn--80acgfbsl1azdqr.xn--p1ai/org-info/employee-card?id=9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xn--45-6kclvec3aj7p.xn--80acgfbsl1azdqr.xn--p1ai/org-info/employee-card?id=23" TargetMode="External"/><Relationship Id="rId15" Type="http://schemas.openxmlformats.org/officeDocument/2006/relationships/hyperlink" Target="https://&#1075;&#1080;&#1084;&#1085;&#1072;&#1079;&#1080;&#1103;45.&#1077;&#1082;&#1072;&#1090;&#1077;&#1088;&#1080;&#1085;&#1073;&#1091;&#1088;&#1075;.&#1088;&#1092;/org-info/employee-card?id=16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45-6kclvec3aj7p.xn--80acgfbsl1azdqr.xn--p1ai/org-info/employee-card?id=47" TargetMode="External"/><Relationship Id="rId19" Type="http://schemas.openxmlformats.org/officeDocument/2006/relationships/hyperlink" Target="https://xn--45-6kclvec3aj7p.xn--80acgfbsl1azdqr.xn--p1ai/org-info/employee-card?id=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45-6kclvec3aj7p.xn--80acgfbsl1azdqr.xn--p1ai/org-info/employee-card?id=125" TargetMode="External"/><Relationship Id="rId14" Type="http://schemas.openxmlformats.org/officeDocument/2006/relationships/hyperlink" Target="https://xn--45-6kclvec3aj7p.xn--80acgfbsl1azdqr.xn--p1ai/org-info/employee-card?id=106" TargetMode="External"/><Relationship Id="rId22" Type="http://schemas.openxmlformats.org/officeDocument/2006/relationships/hyperlink" Target="https://xn--45-6kclvec3aj7p.xn--80acgfbsl1azdqr.xn--p1ai/org-info/employee-card?id=1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45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</dc:creator>
  <cp:keywords/>
  <dc:description/>
  <cp:lastModifiedBy>Пользователь</cp:lastModifiedBy>
  <cp:revision>11</cp:revision>
  <dcterms:created xsi:type="dcterms:W3CDTF">2026-09-18T09:10:00Z</dcterms:created>
  <dcterms:modified xsi:type="dcterms:W3CDTF">2026-09-30T14:07:00Z</dcterms:modified>
</cp:coreProperties>
</file>