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541" w:rsidRPr="006A3335" w:rsidRDefault="00ED5541" w:rsidP="00ED5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8A2">
        <w:rPr>
          <w:rFonts w:ascii="Times New Roman" w:hAnsi="Times New Roman" w:cs="Times New Roman"/>
          <w:b/>
          <w:sz w:val="24"/>
          <w:szCs w:val="24"/>
        </w:rPr>
        <w:t xml:space="preserve">Педагогические работники уровня </w:t>
      </w:r>
      <w:r>
        <w:rPr>
          <w:rFonts w:ascii="Times New Roman" w:hAnsi="Times New Roman" w:cs="Times New Roman"/>
          <w:b/>
          <w:sz w:val="24"/>
          <w:szCs w:val="24"/>
        </w:rPr>
        <w:t>основного</w:t>
      </w:r>
      <w:r w:rsidRPr="009C28A2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</w:t>
      </w: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91"/>
        <w:gridCol w:w="1903"/>
        <w:gridCol w:w="1559"/>
        <w:gridCol w:w="851"/>
        <w:gridCol w:w="850"/>
        <w:gridCol w:w="4820"/>
      </w:tblGrid>
      <w:tr w:rsidR="00F74E6F" w:rsidRPr="003530F5" w:rsidTr="00F74E6F">
        <w:tc>
          <w:tcPr>
            <w:tcW w:w="791" w:type="dxa"/>
          </w:tcPr>
          <w:p w:rsidR="00F74E6F" w:rsidRPr="003530F5" w:rsidRDefault="00F74E6F" w:rsidP="00470E1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03" w:type="dxa"/>
          </w:tcPr>
          <w:p w:rsidR="00F74E6F" w:rsidRPr="003530F5" w:rsidRDefault="00F74E6F" w:rsidP="00470E1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559" w:type="dxa"/>
          </w:tcPr>
          <w:p w:rsidR="00F74E6F" w:rsidRPr="003530F5" w:rsidRDefault="00F74E6F" w:rsidP="00470E1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851" w:type="dxa"/>
          </w:tcPr>
          <w:p w:rsidR="00F74E6F" w:rsidRPr="003530F5" w:rsidRDefault="00F74E6F" w:rsidP="00470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850" w:type="dxa"/>
          </w:tcPr>
          <w:p w:rsidR="00F74E6F" w:rsidRPr="003530F5" w:rsidRDefault="00F74E6F" w:rsidP="00470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820" w:type="dxa"/>
          </w:tcPr>
          <w:p w:rsidR="00F74E6F" w:rsidRDefault="00F74E6F" w:rsidP="00F74E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на:</w:t>
            </w:r>
          </w:p>
          <w:p w:rsidR="00F74E6F" w:rsidRDefault="00F74E6F" w:rsidP="00F74E6F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квалификации; </w:t>
            </w:r>
          </w:p>
          <w:p w:rsidR="00F74E6F" w:rsidRDefault="00F74E6F" w:rsidP="00F74E6F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ученая степень (при наличии);</w:t>
            </w:r>
          </w:p>
          <w:p w:rsidR="00CF7E5D" w:rsidRDefault="00F74E6F" w:rsidP="00F74E6F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ученое звание (при наличии); </w:t>
            </w:r>
          </w:p>
          <w:p w:rsidR="00F74E6F" w:rsidRDefault="00F74E6F" w:rsidP="00F74E6F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повышении квалификации (за последние 3 года);</w:t>
            </w:r>
          </w:p>
          <w:p w:rsidR="00F74E6F" w:rsidRDefault="00F74E6F" w:rsidP="00F74E6F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профессиональной переподготовке (при наличии);</w:t>
            </w:r>
          </w:p>
          <w:p w:rsidR="00F74E6F" w:rsidRPr="003530F5" w:rsidRDefault="00F74E6F" w:rsidP="00F74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</w:t>
            </w:r>
            <w:r>
              <w:rPr>
                <w:rStyle w:val="bold"/>
                <w:rFonts w:ascii="Times New Roman" w:hAnsi="Times New Roman" w:cs="Times New Roman"/>
                <w:bCs/>
                <w:color w:val="060708"/>
                <w:shd w:val="clear" w:color="auto" w:fill="FFFFFF"/>
              </w:rPr>
              <w:t>сведения о продолжительности опыта (лет)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F74E6F" w:rsidRPr="003530F5" w:rsidTr="00F74E6F"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Ананьина Светлана Львовна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F74E6F" w:rsidRPr="003530F5" w:rsidRDefault="00F74E6F" w:rsidP="00752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https://xn--45-6kclvec3aj7p.xn--80acgfbsl1azdqr.xn--p1ai/org-info/employee-card?id=23</w:t>
              </w:r>
            </w:hyperlink>
          </w:p>
          <w:p w:rsidR="002B44AF" w:rsidRPr="003530F5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Белорыбкина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натольевна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обществознани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https://xn--45-6kclvec3aj7p.xn--80acgfbsl1azdqr.xn--p1ai/org-info/employee-card?id=83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Бердникова Татьяна Владимировна 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F74E6F" w:rsidRPr="003530F5" w:rsidRDefault="00F74E6F" w:rsidP="00EF2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https://xn--45-6kclvec3aj7p.xn--80acgfbsl1azdqr.xn--p1ai/org-info/employee-card?id=8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rPr>
          <w:trHeight w:val="493"/>
        </w:trPr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Бикташева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Юлия Вениаминовна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https://xn--45-6kclvec3aj7p.xn--80acgfbsl1azdqr.xn--p1ai/org-info/employee-card?id=58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rPr>
          <w:trHeight w:val="401"/>
        </w:trPr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Гречишкина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Дарья Алексеевна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функциональная грамотность</w:t>
            </w:r>
          </w:p>
        </w:tc>
        <w:tc>
          <w:tcPr>
            <w:tcW w:w="851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https://xn--45-6kclvec3aj7p.xn--80acgfbsl1azdqr.xn--p1ai/org-info/employee-card?id=156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Дорофеева Татьяна Владимировна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 язык</w:t>
            </w:r>
          </w:p>
        </w:tc>
        <w:tc>
          <w:tcPr>
            <w:tcW w:w="851" w:type="dxa"/>
          </w:tcPr>
          <w:p w:rsidR="00F74E6F" w:rsidRPr="003530F5" w:rsidRDefault="00F74E6F" w:rsidP="002260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https://xn--45-6kclvec3aj7p.xn--80acgfbsl1azdqr.xn--p1ai/org-info/employee-card?id=20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Емельянов Денис Вячеславович</w:t>
            </w:r>
          </w:p>
        </w:tc>
        <w:tc>
          <w:tcPr>
            <w:tcW w:w="1559" w:type="dxa"/>
          </w:tcPr>
          <w:p w:rsidR="00F74E6F" w:rsidRPr="003530F5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математика, информатика</w:t>
            </w:r>
          </w:p>
        </w:tc>
        <w:tc>
          <w:tcPr>
            <w:tcW w:w="851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F74E6F" w:rsidRDefault="00B86978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https://xn--45-6kclvec3aj7p.xn--80acgfbsl1azdqr.xn--p1ai/org-info/employee-card?id=157</w:t>
              </w:r>
            </w:hyperlink>
          </w:p>
          <w:p w:rsidR="002B44AF" w:rsidRDefault="002B44A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6F" w:rsidRPr="003530F5" w:rsidTr="00F74E6F">
        <w:trPr>
          <w:trHeight w:val="485"/>
        </w:trPr>
        <w:tc>
          <w:tcPr>
            <w:tcW w:w="791" w:type="dxa"/>
          </w:tcPr>
          <w:p w:rsidR="00F74E6F" w:rsidRPr="003530F5" w:rsidRDefault="00F74E6F" w:rsidP="0070601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Зубицкий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Данил Сергеевич</w:t>
            </w:r>
          </w:p>
        </w:tc>
        <w:tc>
          <w:tcPr>
            <w:tcW w:w="1559" w:type="dxa"/>
          </w:tcPr>
          <w:p w:rsidR="00F74E6F" w:rsidRPr="00A04AAE" w:rsidRDefault="00F74E6F" w:rsidP="00ED55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851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=150</w:t>
              </w:r>
            </w:hyperlink>
          </w:p>
          <w:p w:rsidR="00F74E6F" w:rsidRDefault="00F74E6F" w:rsidP="00ED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Зырянова Наталья Владимировна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=133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Кибардина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Вениаминовна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математик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https://xn--45-6kclvec3aj7p.xn--80acgfbsl1azdqr.xn--p1ai/org-info/employee-card?id=14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Климова Татьяна Николаевна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русский и английский языки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https://xn--45-6kclvec3aj7p.xn--80acgfbsl1azdqr.xn--p1ai/org-info/employee-card?id=153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Корелина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Владимировна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история и ДНК России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https://xn--45-6kclvec3aj7p.xn--80acgfbsl1azdqr.xn--p1ai/org-info/employee-card?id=18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Кривошеева Анаста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ладимировна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математик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https://xn--45-6kclvec3aj7p.xn--80acgfbsl1azdqr.xn--p1ai/org-info/employee-card?id=97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Лахтина Анна Сергеевна 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https://xn--45-6kclvec3aj7p.xn--80acgfbsl1azdqr.xn--p1ai/org-info/employee-card?id=100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Логачева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Вадимовна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математик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https://xn--45-6kclvec3aj7p.xn--80acgfbsl1azdqr.xn--p1ai/org-info/employee-card?id=86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706013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Лошагина</w:t>
            </w:r>
            <w:proofErr w:type="spellEnd"/>
            <w:r w:rsidRPr="0070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559" w:type="dxa"/>
          </w:tcPr>
          <w:p w:rsidR="002B44AF" w:rsidRPr="00706013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60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851" w:type="dxa"/>
          </w:tcPr>
          <w:p w:rsidR="002B44AF" w:rsidRPr="00706013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0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B44AF" w:rsidRPr="00706013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013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https://xn--45-6kclvec3aj7p.xn--80acgfbsl1azdqr.xn--p1ai/org-info/employee-card?id=125</w:t>
              </w:r>
            </w:hyperlink>
          </w:p>
          <w:p w:rsidR="002B44AF" w:rsidRPr="00706013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Матафонова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2B44AF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=129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Молочкова Мария Сергеевна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 - психолог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D67B20" w:rsidRPr="00FD4E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https://гимназия45.екатеринбург.рф/org-info/employee-card?id=166</w:t>
              </w:r>
            </w:hyperlink>
          </w:p>
          <w:p w:rsidR="00D67B20" w:rsidRDefault="00D67B20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Минхазева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D67B20" w:rsidRPr="00FD4E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https://гимназия45.екатеринбург.рф/org-info/employee-card?id=165</w:t>
              </w:r>
            </w:hyperlink>
          </w:p>
          <w:p w:rsidR="00D67B20" w:rsidRDefault="00D67B20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rPr>
          <w:trHeight w:val="435"/>
        </w:trPr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Муромцева Марина Викторовна</w:t>
            </w:r>
          </w:p>
        </w:tc>
        <w:tc>
          <w:tcPr>
            <w:tcW w:w="1559" w:type="dxa"/>
          </w:tcPr>
          <w:p w:rsidR="002B44AF" w:rsidRPr="006A333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информатик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https://xn--45-6kclvec3aj7p.xn--80acgfbsl1azdqr.xn--p1ai/org-info/employee-card?id=47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rPr>
          <w:trHeight w:val="651"/>
        </w:trPr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Насакина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Надежда Александровна</w:t>
            </w:r>
          </w:p>
        </w:tc>
        <w:tc>
          <w:tcPr>
            <w:tcW w:w="1559" w:type="dxa"/>
          </w:tcPr>
          <w:p w:rsidR="002B44AF" w:rsidRPr="00D03464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ополнительно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https://xn--45-6kclvec3aj7p.xn--80acgfbsl1azdqr.xn--p1ai/org-info/employee-card?id=91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Наумова Ирина Анатольевна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биологи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https://xn--45-6kclvec3aj7p.xn--80acgfbsl1azdqr.xn--p1ai/org-info/employee-card?id=73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Никулина  Ольга Валентиновна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 язык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Ожегова Анастасия Сергеевна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математика, информатика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D67B20" w:rsidRPr="00FD4E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https://гимназия45.екатеринбург.рф/org-info/employee-card?id=164</w:t>
              </w:r>
            </w:hyperlink>
          </w:p>
          <w:p w:rsidR="00D67B20" w:rsidRDefault="00D67B20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Островский Владислав Дмитриевич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физическая культура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2B44AF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https://xn--45-6kclvec3aj7p.xn--80acgfbsl1azdqr.xn--p1ai/org-info/employee-card?id=131</w:t>
              </w:r>
            </w:hyperlink>
          </w:p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Петрунина Наталья Владимировна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https://xn--45-6kclvec3aj7p.xn--80acgfbsl1azdqr.xn--p1ai/org-info/employee-card?id=123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Пудикова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Сергеевна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Рыдченко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Аркадьевна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hAnsi="Times New Roman" w:cs="Times New Roman"/>
                <w:sz w:val="24"/>
                <w:szCs w:val="24"/>
              </w:rPr>
              <w:t>Хими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география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https://xn--45-6kclvec3aj7p.xn--80acgfbsl1azdqr.xn--p1ai/org-info/employee-card?id=106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Сесин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Александр Васильевич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https://xn--45-6kclvec3aj7p.xn--80acgfbsl1azdqr.xn--p1ai/org-info/employee-card?id=152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Сесина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Игоревна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 язык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https://xn--45-6kclvec3aj7p.xn--80acgfbsl1azdqr.xn--p1ai/org-info/employee-card?id=88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Любовь Владимировна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ОБЗР, физическая культура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https://xn--45-6kclvec3aj7p.xn--80acgfbsl1azdqr.xn--p1ai/org-info/employee-card?id=128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Смирнова Елена Александровна</w:t>
            </w:r>
          </w:p>
        </w:tc>
        <w:tc>
          <w:tcPr>
            <w:tcW w:w="1559" w:type="dxa"/>
          </w:tcPr>
          <w:p w:rsidR="002B44AF" w:rsidRPr="00CE6068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60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51" w:type="dxa"/>
          </w:tcPr>
          <w:p w:rsidR="002B44AF" w:rsidRPr="00CE6068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4E227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https://гимназия45.екатеринбург.рф/org-info/employee-card?id=168</w:t>
              </w:r>
            </w:hyperlink>
          </w:p>
          <w:p w:rsidR="00B86978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B44AF" w:rsidRPr="003530F5" w:rsidTr="00F74E6F">
        <w:trPr>
          <w:trHeight w:val="487"/>
        </w:trPr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Юлия Владимировна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информатик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18400A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https://xn--45-6kclvec3aj7p.xn--80acgfbsl1azdqr.xn--p1ai/org-info/employee-card?id=90</w:t>
              </w:r>
            </w:hyperlink>
          </w:p>
          <w:p w:rsidR="0018400A" w:rsidRDefault="0018400A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rPr>
          <w:trHeight w:val="487"/>
        </w:trPr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Стахеева Анна Викторовна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https://xn--45-6kclvec3aj7p.xn--80acgfbsl1azdqr.xn--p1ai/org-info/employee-card?id=160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Токарев Сергей Анатольевич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я,ПДО</w:t>
            </w:r>
            <w:proofErr w:type="spellEnd"/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https://xn--45-6kclvec3aj7p.xn--80acgfbsl1azdqr.xn--p1ai/org-info/employee-card?id=7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Тузов Дмитрий Юрьевич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история и обществознание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https://xn--45-6kclvec3aj7p.xn--80acgfbsl1azdqr.xn--p1ai/org-info/employee-card?id=136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Евгеньевна</w:t>
            </w:r>
          </w:p>
        </w:tc>
        <w:tc>
          <w:tcPr>
            <w:tcW w:w="1559" w:type="dxa"/>
          </w:tcPr>
          <w:p w:rsidR="002B44AF" w:rsidRPr="00A04AAE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https://xn--45-6kclvec3aj7p.xn--80acgfbsl1azdqr.xn--p1ai/org-info/employee-card?id=121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FFFFFF" w:themeFill="background1"/>
          </w:tcPr>
          <w:p w:rsidR="002B44AF" w:rsidRPr="00706013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Толстых Полина Алексеевна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английский язык и литература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https://xn--45-6kclvec3aj7p.xn--80acgfbsl1azdqr.xn--p1ai/org-info/employee-card?id=161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Харитонова Людмила Валериевна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https://xn--45-6kclvec3aj7p.xn--80acgfbsl1azdqr.xn--p1ai/org-info/employee-card?id=54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Хваловская</w:t>
            </w:r>
            <w:proofErr w:type="spellEnd"/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Валентиновна, 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https://xn--45-6kclvec3aj7p.xn--80acgfbsl1azdqr.xn--p1ai/org-info/employee-card?id=11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Черепанова Ирина Александровна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https://xn--45-6kclvec3aj7p.xn--80acgfbsl1azdqr.xn--p1ai/org-info/employee-card?id=142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Чирышева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Алексеевна</w:t>
            </w:r>
          </w:p>
        </w:tc>
        <w:tc>
          <w:tcPr>
            <w:tcW w:w="1559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https://xn--45-6kclvec3aj7p.xn--80acgfbsl1azdqr.xn--p1ai/org-info/employee-card?id=145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Федотовских Вера Ивановна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физик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https://xn--45-6kclvec3aj7p.xn--80acgfbsl1azdqr.xn--p1ai/org-info/employee-card?id=37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Шепелева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Анатольевна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https://xn--45-6kclvec3aj7p.xn--80acgfbsl1azdqr.xn--p1ai/org-info/employee-card?id=143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AF" w:rsidRPr="003530F5" w:rsidTr="00F74E6F">
        <w:tc>
          <w:tcPr>
            <w:tcW w:w="791" w:type="dxa"/>
          </w:tcPr>
          <w:p w:rsidR="002B44AF" w:rsidRPr="003530F5" w:rsidRDefault="002B44AF" w:rsidP="002B44A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Широкий Владимир Александрович</w:t>
            </w:r>
          </w:p>
        </w:tc>
        <w:tc>
          <w:tcPr>
            <w:tcW w:w="1559" w:type="dxa"/>
          </w:tcPr>
          <w:p w:rsidR="002B44AF" w:rsidRPr="003530F5" w:rsidRDefault="002B44AF" w:rsidP="002B4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история и обществознание</w:t>
            </w:r>
          </w:p>
        </w:tc>
        <w:tc>
          <w:tcPr>
            <w:tcW w:w="851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2B44AF" w:rsidRDefault="002B44AF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820" w:type="dxa"/>
          </w:tcPr>
          <w:p w:rsidR="002B44AF" w:rsidRDefault="00B86978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17916" w:rsidRPr="001948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https://xn--45-6kclvec3aj7p.xn--80acgfbsl1azdqr.xn--p1ai/org-info/employee-card?id=119</w:t>
              </w:r>
            </w:hyperlink>
          </w:p>
          <w:p w:rsidR="00817916" w:rsidRDefault="00817916" w:rsidP="002B4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FB8" w:rsidRDefault="004A2FB8" w:rsidP="00ED5541">
      <w:pPr>
        <w:spacing w:after="0" w:line="240" w:lineRule="auto"/>
      </w:pPr>
    </w:p>
    <w:p w:rsidR="004373B9" w:rsidRDefault="004373B9"/>
    <w:sectPr w:rsidR="004373B9" w:rsidSect="00ED554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D1C"/>
    <w:multiLevelType w:val="hybridMultilevel"/>
    <w:tmpl w:val="45125532"/>
    <w:lvl w:ilvl="0" w:tplc="39185826">
      <w:start w:val="1"/>
      <w:numFmt w:val="decimal"/>
      <w:lvlText w:val="%1."/>
      <w:lvlJc w:val="left"/>
      <w:pPr>
        <w:ind w:left="720" w:hanging="360"/>
      </w:pPr>
    </w:lvl>
    <w:lvl w:ilvl="1" w:tplc="39185826" w:tentative="1">
      <w:start w:val="1"/>
      <w:numFmt w:val="lowerLetter"/>
      <w:lvlText w:val="%2."/>
      <w:lvlJc w:val="left"/>
      <w:pPr>
        <w:ind w:left="1440" w:hanging="360"/>
      </w:pPr>
    </w:lvl>
    <w:lvl w:ilvl="2" w:tplc="39185826" w:tentative="1">
      <w:start w:val="1"/>
      <w:numFmt w:val="lowerRoman"/>
      <w:lvlText w:val="%3."/>
      <w:lvlJc w:val="right"/>
      <w:pPr>
        <w:ind w:left="2160" w:hanging="180"/>
      </w:pPr>
    </w:lvl>
    <w:lvl w:ilvl="3" w:tplc="39185826" w:tentative="1">
      <w:start w:val="1"/>
      <w:numFmt w:val="decimal"/>
      <w:lvlText w:val="%4."/>
      <w:lvlJc w:val="left"/>
      <w:pPr>
        <w:ind w:left="2880" w:hanging="360"/>
      </w:pPr>
    </w:lvl>
    <w:lvl w:ilvl="4" w:tplc="39185826" w:tentative="1">
      <w:start w:val="1"/>
      <w:numFmt w:val="lowerLetter"/>
      <w:lvlText w:val="%5."/>
      <w:lvlJc w:val="left"/>
      <w:pPr>
        <w:ind w:left="3600" w:hanging="360"/>
      </w:pPr>
    </w:lvl>
    <w:lvl w:ilvl="5" w:tplc="39185826" w:tentative="1">
      <w:start w:val="1"/>
      <w:numFmt w:val="lowerRoman"/>
      <w:lvlText w:val="%6."/>
      <w:lvlJc w:val="right"/>
      <w:pPr>
        <w:ind w:left="4320" w:hanging="180"/>
      </w:pPr>
    </w:lvl>
    <w:lvl w:ilvl="6" w:tplc="39185826" w:tentative="1">
      <w:start w:val="1"/>
      <w:numFmt w:val="decimal"/>
      <w:lvlText w:val="%7."/>
      <w:lvlJc w:val="left"/>
      <w:pPr>
        <w:ind w:left="5040" w:hanging="360"/>
      </w:pPr>
    </w:lvl>
    <w:lvl w:ilvl="7" w:tplc="39185826" w:tentative="1">
      <w:start w:val="1"/>
      <w:numFmt w:val="lowerLetter"/>
      <w:lvlText w:val="%8."/>
      <w:lvlJc w:val="left"/>
      <w:pPr>
        <w:ind w:left="5760" w:hanging="360"/>
      </w:pPr>
    </w:lvl>
    <w:lvl w:ilvl="8" w:tplc="39185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F557C"/>
    <w:multiLevelType w:val="hybridMultilevel"/>
    <w:tmpl w:val="55808E96"/>
    <w:lvl w:ilvl="0" w:tplc="48859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F306D"/>
    <w:multiLevelType w:val="hybridMultilevel"/>
    <w:tmpl w:val="0E46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B65BE"/>
    <w:multiLevelType w:val="hybridMultilevel"/>
    <w:tmpl w:val="F85C8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772"/>
    <w:rsid w:val="00024772"/>
    <w:rsid w:val="0018400A"/>
    <w:rsid w:val="00226030"/>
    <w:rsid w:val="002B44AF"/>
    <w:rsid w:val="004373B9"/>
    <w:rsid w:val="004A2FB8"/>
    <w:rsid w:val="004D50FD"/>
    <w:rsid w:val="00585AC8"/>
    <w:rsid w:val="006A240E"/>
    <w:rsid w:val="00706013"/>
    <w:rsid w:val="007529FD"/>
    <w:rsid w:val="00817916"/>
    <w:rsid w:val="00B86978"/>
    <w:rsid w:val="00BE0808"/>
    <w:rsid w:val="00CE6068"/>
    <w:rsid w:val="00CF7E5D"/>
    <w:rsid w:val="00D67B20"/>
    <w:rsid w:val="00ED5541"/>
    <w:rsid w:val="00EF25AC"/>
    <w:rsid w:val="00F7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F1F4"/>
  <w15:chartTrackingRefBased/>
  <w15:docId w15:val="{C60AA40B-9704-45D3-BC24-CC84EDA7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5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5541"/>
    <w:pPr>
      <w:ind w:left="720"/>
      <w:contextualSpacing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customStyle="1" w:styleId="bold">
    <w:name w:val="bold"/>
    <w:basedOn w:val="a0"/>
    <w:rsid w:val="00F74E6F"/>
  </w:style>
  <w:style w:type="character" w:styleId="a5">
    <w:name w:val="Hyperlink"/>
    <w:basedOn w:val="a0"/>
    <w:uiPriority w:val="99"/>
    <w:unhideWhenUsed/>
    <w:rsid w:val="002B44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45-6kclvec3aj7p.xn--80acgfbsl1azdqr.xn--p1ai/org-info/employee-card?id=133" TargetMode="External"/><Relationship Id="rId18" Type="http://schemas.openxmlformats.org/officeDocument/2006/relationships/hyperlink" Target="https://xn--45-6kclvec3aj7p.xn--80acgfbsl1azdqr.xn--p1ai/org-info/employee-card?id=100" TargetMode="External"/><Relationship Id="rId26" Type="http://schemas.openxmlformats.org/officeDocument/2006/relationships/hyperlink" Target="https://xn--45-6kclvec3aj7p.xn--80acgfbsl1azdqr.xn--p1ai/org-info/employee-card?id=73" TargetMode="External"/><Relationship Id="rId39" Type="http://schemas.openxmlformats.org/officeDocument/2006/relationships/hyperlink" Target="https://xn--45-6kclvec3aj7p.xn--80acgfbsl1azdqr.xn--p1ai/org-info/employee-card?id=136" TargetMode="External"/><Relationship Id="rId21" Type="http://schemas.openxmlformats.org/officeDocument/2006/relationships/hyperlink" Target="https://xn--45-6kclvec3aj7p.xn--80acgfbsl1azdqr.xn--p1ai/org-info/employee-card?id=129" TargetMode="External"/><Relationship Id="rId34" Type="http://schemas.openxmlformats.org/officeDocument/2006/relationships/hyperlink" Target="https://xn--45-6kclvec3aj7p.xn--80acgfbsl1azdqr.xn--p1ai/org-info/employee-card?id=128" TargetMode="External"/><Relationship Id="rId42" Type="http://schemas.openxmlformats.org/officeDocument/2006/relationships/hyperlink" Target="https://xn--45-6kclvec3aj7p.xn--80acgfbsl1azdqr.xn--p1ai/org-info/employee-card?id=54" TargetMode="External"/><Relationship Id="rId47" Type="http://schemas.openxmlformats.org/officeDocument/2006/relationships/hyperlink" Target="https://xn--45-6kclvec3aj7p.xn--80acgfbsl1azdqr.xn--p1ai/org-info/employee-card?id=14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xn--45-6kclvec3aj7p.xn--80acgfbsl1azdqr.xn--p1ai/org-info/employee-card?id=8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45-6kclvec3aj7p.xn--80acgfbsl1azdqr.xn--p1ai/org-info/employee-card?id=18" TargetMode="External"/><Relationship Id="rId29" Type="http://schemas.openxmlformats.org/officeDocument/2006/relationships/hyperlink" Target="https://xn--45-6kclvec3aj7p.xn--80acgfbsl1azdqr.xn--p1ai/org-info/employee-card?id=131" TargetMode="External"/><Relationship Id="rId11" Type="http://schemas.openxmlformats.org/officeDocument/2006/relationships/hyperlink" Target="https://xn--45-6kclvec3aj7p.xn--80acgfbsl1azdqr.xn--p1ai/org-info/employee-card?id=157" TargetMode="External"/><Relationship Id="rId24" Type="http://schemas.openxmlformats.org/officeDocument/2006/relationships/hyperlink" Target="https://xn--45-6kclvec3aj7p.xn--80acgfbsl1azdqr.xn--p1ai/org-info/employee-card?id=47" TargetMode="External"/><Relationship Id="rId32" Type="http://schemas.openxmlformats.org/officeDocument/2006/relationships/hyperlink" Target="https://xn--45-6kclvec3aj7p.xn--80acgfbsl1azdqr.xn--p1ai/org-info/employee-card?id=152" TargetMode="External"/><Relationship Id="rId37" Type="http://schemas.openxmlformats.org/officeDocument/2006/relationships/hyperlink" Target="https://xn--45-6kclvec3aj7p.xn--80acgfbsl1azdqr.xn--p1ai/org-info/employee-card?id=160" TargetMode="External"/><Relationship Id="rId40" Type="http://schemas.openxmlformats.org/officeDocument/2006/relationships/hyperlink" Target="https://xn--45-6kclvec3aj7p.xn--80acgfbsl1azdqr.xn--p1ai/org-info/employee-card?id=121" TargetMode="External"/><Relationship Id="rId45" Type="http://schemas.openxmlformats.org/officeDocument/2006/relationships/hyperlink" Target="https://xn--45-6kclvec3aj7p.xn--80acgfbsl1azdqr.xn--p1ai/org-info/employee-card?id=145" TargetMode="External"/><Relationship Id="rId5" Type="http://schemas.openxmlformats.org/officeDocument/2006/relationships/hyperlink" Target="https://xn--45-6kclvec3aj7p.xn--80acgfbsl1azdqr.xn--p1ai/org-info/employee-card?id=23" TargetMode="External"/><Relationship Id="rId15" Type="http://schemas.openxmlformats.org/officeDocument/2006/relationships/hyperlink" Target="https://xn--45-6kclvec3aj7p.xn--80acgfbsl1azdqr.xn--p1ai/org-info/employee-card?id=153" TargetMode="External"/><Relationship Id="rId23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65" TargetMode="External"/><Relationship Id="rId28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64" TargetMode="External"/><Relationship Id="rId36" Type="http://schemas.openxmlformats.org/officeDocument/2006/relationships/hyperlink" Target="https://xn--45-6kclvec3aj7p.xn--80acgfbsl1azdqr.xn--p1ai/org-info/employee-card?id=90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xn--45-6kclvec3aj7p.xn--80acgfbsl1azdqr.xn--p1ai/org-info/employee-card?id=20" TargetMode="External"/><Relationship Id="rId19" Type="http://schemas.openxmlformats.org/officeDocument/2006/relationships/hyperlink" Target="https://xn--45-6kclvec3aj7p.xn--80acgfbsl1azdqr.xn--p1ai/org-info/employee-card?id=86" TargetMode="External"/><Relationship Id="rId31" Type="http://schemas.openxmlformats.org/officeDocument/2006/relationships/hyperlink" Target="https://xn--45-6kclvec3aj7p.xn--80acgfbsl1azdqr.xn--p1ai/org-info/employee-card?id=106" TargetMode="External"/><Relationship Id="rId44" Type="http://schemas.openxmlformats.org/officeDocument/2006/relationships/hyperlink" Target="https://xn--45-6kclvec3aj7p.xn--80acgfbsl1azdqr.xn--p1ai/org-info/employee-card?id=1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45-6kclvec3aj7p.xn--80acgfbsl1azdqr.xn--p1ai/org-info/employee-card?id=156" TargetMode="External"/><Relationship Id="rId14" Type="http://schemas.openxmlformats.org/officeDocument/2006/relationships/hyperlink" Target="https://xn--45-6kclvec3aj7p.xn--80acgfbsl1azdqr.xn--p1ai/org-info/employee-card?id=14" TargetMode="External"/><Relationship Id="rId22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66" TargetMode="External"/><Relationship Id="rId27" Type="http://schemas.openxmlformats.org/officeDocument/2006/relationships/hyperlink" Target="https://xn--45-6kclvec3aj7p.xn--80acgfbsl1azdqr.xn--p1ai/org-info/employee-card?id=1" TargetMode="External"/><Relationship Id="rId30" Type="http://schemas.openxmlformats.org/officeDocument/2006/relationships/hyperlink" Target="https://xn--45-6kclvec3aj7p.xn--80acgfbsl1azdqr.xn--p1ai/org-info/employee-card?id=123" TargetMode="External"/><Relationship Id="rId35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68" TargetMode="External"/><Relationship Id="rId43" Type="http://schemas.openxmlformats.org/officeDocument/2006/relationships/hyperlink" Target="https://xn--45-6kclvec3aj7p.xn--80acgfbsl1azdqr.xn--p1ai/org-info/employee-card?id=11" TargetMode="External"/><Relationship Id="rId48" Type="http://schemas.openxmlformats.org/officeDocument/2006/relationships/hyperlink" Target="https://xn--45-6kclvec3aj7p.xn--80acgfbsl1azdqr.xn--p1ai/org-info/employee-card?id=119" TargetMode="External"/><Relationship Id="rId8" Type="http://schemas.openxmlformats.org/officeDocument/2006/relationships/hyperlink" Target="https://xn--45-6kclvec3aj7p.xn--80acgfbsl1azdqr.xn--p1ai/org-info/employee-card?id=5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xn--45-6kclvec3aj7p.xn--80acgfbsl1azdqr.xn--p1ai/org-info/employee-card?id=150" TargetMode="External"/><Relationship Id="rId17" Type="http://schemas.openxmlformats.org/officeDocument/2006/relationships/hyperlink" Target="https://xn--45-6kclvec3aj7p.xn--80acgfbsl1azdqr.xn--p1ai/org-info/employee-card?id=97" TargetMode="External"/><Relationship Id="rId25" Type="http://schemas.openxmlformats.org/officeDocument/2006/relationships/hyperlink" Target="https://xn--45-6kclvec3aj7p.xn--80acgfbsl1azdqr.xn--p1ai/org-info/employee-card?id=91" TargetMode="External"/><Relationship Id="rId33" Type="http://schemas.openxmlformats.org/officeDocument/2006/relationships/hyperlink" Target="https://xn--45-6kclvec3aj7p.xn--80acgfbsl1azdqr.xn--p1ai/org-info/employee-card?id=88" TargetMode="External"/><Relationship Id="rId38" Type="http://schemas.openxmlformats.org/officeDocument/2006/relationships/hyperlink" Target="https://xn--45-6kclvec3aj7p.xn--80acgfbsl1azdqr.xn--p1ai/org-info/employee-card?id=7" TargetMode="External"/><Relationship Id="rId46" Type="http://schemas.openxmlformats.org/officeDocument/2006/relationships/hyperlink" Target="https://xn--45-6kclvec3aj7p.xn--80acgfbsl1azdqr.xn--p1ai/org-info/employee-card?id=37" TargetMode="External"/><Relationship Id="rId20" Type="http://schemas.openxmlformats.org/officeDocument/2006/relationships/hyperlink" Target="https://xn--45-6kclvec3aj7p.xn--80acgfbsl1azdqr.xn--p1ai/org-info/employee-card?id=125" TargetMode="External"/><Relationship Id="rId41" Type="http://schemas.openxmlformats.org/officeDocument/2006/relationships/hyperlink" Target="https://xn--45-6kclvec3aj7p.xn--80acgfbsl1azdqr.xn--p1ai/org-info/employee-card?id=16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45-6kclvec3aj7p.xn--80acgfbsl1azdqr.xn--p1ai/org-info/employee-card?id=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45</Company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Пользователь Windows</cp:lastModifiedBy>
  <cp:revision>17</cp:revision>
  <dcterms:created xsi:type="dcterms:W3CDTF">2025-10-23T12:10:00Z</dcterms:created>
  <dcterms:modified xsi:type="dcterms:W3CDTF">2026-09-29T03:57:00Z</dcterms:modified>
</cp:coreProperties>
</file>