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DDD" w:rsidRPr="00A53463" w:rsidRDefault="00D46DDD" w:rsidP="00D46DDD">
      <w:pPr>
        <w:jc w:val="center"/>
        <w:rPr>
          <w:rFonts w:ascii="Times New Roman" w:hAnsi="Times New Roman" w:cs="Times New Roman"/>
          <w:b/>
        </w:rPr>
      </w:pPr>
      <w:r w:rsidRPr="009C28A2">
        <w:rPr>
          <w:rFonts w:ascii="Times New Roman" w:hAnsi="Times New Roman" w:cs="Times New Roman"/>
          <w:b/>
          <w:sz w:val="24"/>
          <w:szCs w:val="24"/>
        </w:rPr>
        <w:t xml:space="preserve">Педагогические работники уровня начального </w:t>
      </w:r>
      <w:r w:rsidRPr="00A53463">
        <w:rPr>
          <w:rFonts w:ascii="Times New Roman" w:hAnsi="Times New Roman" w:cs="Times New Roman"/>
          <w:b/>
        </w:rPr>
        <w:t>общего образования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10"/>
        <w:gridCol w:w="1722"/>
        <w:gridCol w:w="1991"/>
        <w:gridCol w:w="679"/>
        <w:gridCol w:w="1260"/>
        <w:gridCol w:w="4311"/>
      </w:tblGrid>
      <w:tr w:rsidR="00A66EE4" w:rsidRPr="00A53463" w:rsidTr="00A53463">
        <w:tc>
          <w:tcPr>
            <w:tcW w:w="850" w:type="dxa"/>
          </w:tcPr>
          <w:p w:rsidR="00A66EE4" w:rsidRPr="00A53463" w:rsidRDefault="00A66EE4" w:rsidP="00D46DDD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A5346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22" w:type="dxa"/>
          </w:tcPr>
          <w:p w:rsidR="00A66EE4" w:rsidRPr="00A53463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534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Ф.И.О.</w:t>
            </w:r>
          </w:p>
        </w:tc>
        <w:tc>
          <w:tcPr>
            <w:tcW w:w="1991" w:type="dxa"/>
          </w:tcPr>
          <w:p w:rsidR="00A66EE4" w:rsidRPr="00A53463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534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682" w:type="dxa"/>
          </w:tcPr>
          <w:p w:rsidR="00A66EE4" w:rsidRPr="00A53463" w:rsidRDefault="00A66EE4" w:rsidP="00D46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463">
              <w:rPr>
                <w:rFonts w:ascii="Times New Roman" w:hAnsi="Times New Roman" w:cs="Times New Roman"/>
              </w:rPr>
              <w:t>стаж</w:t>
            </w:r>
          </w:p>
        </w:tc>
        <w:tc>
          <w:tcPr>
            <w:tcW w:w="1276" w:type="dxa"/>
          </w:tcPr>
          <w:p w:rsidR="00A66EE4" w:rsidRPr="00A53463" w:rsidRDefault="00A66EE4" w:rsidP="00D46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53463">
              <w:rPr>
                <w:rFonts w:ascii="Times New Roman" w:hAnsi="Times New Roman" w:cs="Times New Roman"/>
              </w:rPr>
              <w:t>Квалиф</w:t>
            </w:r>
            <w:proofErr w:type="spellEnd"/>
            <w:r w:rsidRPr="00A53463">
              <w:rPr>
                <w:rFonts w:ascii="Times New Roman" w:hAnsi="Times New Roman" w:cs="Times New Roman"/>
              </w:rPr>
              <w:t>.</w:t>
            </w:r>
          </w:p>
          <w:p w:rsidR="00A66EE4" w:rsidRPr="00A53463" w:rsidRDefault="00A66EE4" w:rsidP="00D46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463"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4252" w:type="dxa"/>
          </w:tcPr>
          <w:p w:rsidR="00A53463" w:rsidRPr="00A53463" w:rsidRDefault="00A66EE4" w:rsidP="00D46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463">
              <w:rPr>
                <w:rFonts w:ascii="Times New Roman" w:hAnsi="Times New Roman" w:cs="Times New Roman"/>
              </w:rPr>
              <w:t xml:space="preserve">Ссылка </w:t>
            </w:r>
            <w:r w:rsidR="00A53463">
              <w:rPr>
                <w:rFonts w:ascii="Times New Roman" w:hAnsi="Times New Roman" w:cs="Times New Roman"/>
              </w:rPr>
              <w:t>на:</w:t>
            </w:r>
          </w:p>
          <w:p w:rsidR="00A53463" w:rsidRPr="00A53463" w:rsidRDefault="00A53463" w:rsidP="00D46DDD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квалификации; </w:t>
            </w:r>
          </w:p>
          <w:p w:rsidR="00A53463" w:rsidRPr="00A53463" w:rsidRDefault="00A53463" w:rsidP="00D46DDD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ученая степень (при наличии);</w:t>
            </w:r>
          </w:p>
          <w:p w:rsidR="00645FA0" w:rsidRDefault="00A53463" w:rsidP="00D46DDD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 ученое звание (при наличии); </w:t>
            </w:r>
          </w:p>
          <w:p w:rsidR="00A53463" w:rsidRPr="00A53463" w:rsidRDefault="00A53463" w:rsidP="00D46DDD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повышении квалификации (за последние 3 года);</w:t>
            </w:r>
          </w:p>
          <w:p w:rsidR="00D07385" w:rsidRDefault="00A53463" w:rsidP="00D46DDD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- сведения о профессиональной переподготовке (при наличии);</w:t>
            </w:r>
          </w:p>
          <w:p w:rsidR="00A66EE4" w:rsidRPr="00A53463" w:rsidRDefault="00A53463" w:rsidP="00D46D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- </w:t>
            </w:r>
            <w:r w:rsidRPr="00D07385">
              <w:rPr>
                <w:rStyle w:val="bold"/>
                <w:rFonts w:ascii="Times New Roman" w:hAnsi="Times New Roman" w:cs="Times New Roman"/>
                <w:bCs/>
                <w:color w:val="060708"/>
                <w:shd w:val="clear" w:color="auto" w:fill="FFFFFF"/>
              </w:rPr>
              <w:t>сведения о продолжительности опыта (лет) работы</w:t>
            </w:r>
            <w:r w:rsidRPr="00D07385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r w:rsidRPr="00A53463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A66EE4" w:rsidRPr="003530F5" w:rsidTr="00A53463">
        <w:tc>
          <w:tcPr>
            <w:tcW w:w="850" w:type="dxa"/>
          </w:tcPr>
          <w:p w:rsidR="00A66EE4" w:rsidRPr="003530F5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Апасов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Игорь Андреевич</w:t>
            </w:r>
          </w:p>
        </w:tc>
        <w:tc>
          <w:tcPr>
            <w:tcW w:w="1991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682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=132</w:t>
              </w:r>
            </w:hyperlink>
          </w:p>
          <w:p w:rsidR="00A66EE4" w:rsidRDefault="00A66EE4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3530F5" w:rsidTr="00A53463">
        <w:trPr>
          <w:trHeight w:val="617"/>
        </w:trPr>
        <w:tc>
          <w:tcPr>
            <w:tcW w:w="850" w:type="dxa"/>
          </w:tcPr>
          <w:p w:rsidR="00A66EE4" w:rsidRPr="003530F5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Балчугова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Нелли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Халильевна</w:t>
            </w:r>
            <w:proofErr w:type="spellEnd"/>
          </w:p>
        </w:tc>
        <w:tc>
          <w:tcPr>
            <w:tcW w:w="1991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</w:tcPr>
          <w:p w:rsidR="00A66EE4" w:rsidRPr="003530F5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A66EE4" w:rsidRPr="003530F5" w:rsidRDefault="00A66EE4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=80</w:t>
              </w:r>
            </w:hyperlink>
          </w:p>
          <w:p w:rsidR="00A66EE4" w:rsidRDefault="00A66EE4" w:rsidP="00D4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3530F5" w:rsidTr="00A53463">
        <w:trPr>
          <w:trHeight w:val="617"/>
        </w:trPr>
        <w:tc>
          <w:tcPr>
            <w:tcW w:w="850" w:type="dxa"/>
          </w:tcPr>
          <w:p w:rsidR="00A66EE4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Братцева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=148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Гафурова Эльвира Николаевна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=19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Дорофеева Татьяна Владимировна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начальных классов и английского языка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=20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Зекерьяева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Игоревна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=124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Зубицкий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Данил Сергеевич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=150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Зырянова Наталья Владимировна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=133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AAE">
              <w:rPr>
                <w:rFonts w:ascii="Times New Roman" w:hAnsi="Times New Roman" w:cs="Times New Roman"/>
                <w:sz w:val="24"/>
                <w:szCs w:val="24"/>
              </w:rPr>
              <w:t>Корелина</w:t>
            </w:r>
            <w:proofErr w:type="spellEnd"/>
            <w:r w:rsidRPr="00A04AAE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=18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Светлана Юрьевна 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=17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Лежнева Мария Юрьевна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=27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rPr>
          <w:trHeight w:val="656"/>
        </w:trPr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Логиновских Алина Николаевна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=122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Матафонова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музыки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=129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Эльвира Ивановна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=13</w:t>
              </w:r>
            </w:hyperlink>
          </w:p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Морозова Светлана Витальевна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1D2E45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26E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A66EE4" w:rsidRPr="001D2E45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9D6"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org-info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employee-card?id</w:t>
              </w:r>
              <w:proofErr w:type="spellEnd"/>
              <w:r w:rsidR="00A66EE4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=96</w:t>
              </w:r>
            </w:hyperlink>
          </w:p>
          <w:p w:rsidR="00A66EE4" w:rsidRPr="008819D6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Нагорова</w:t>
            </w:r>
            <w:proofErr w:type="spellEnd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Любовь Викторовна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53463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https://xn--45-6kclvec3aj7p.xn--80acgfbsl1azdqr.xn--p1ai/org-info/employee-card?id=25</w:t>
              </w:r>
            </w:hyperlink>
          </w:p>
          <w:p w:rsidR="00A53463" w:rsidRDefault="00A53463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Неуймина Юлия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Рафисовна</w:t>
            </w:r>
            <w:proofErr w:type="spellEnd"/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https://xn--45-6kclvec3aj7p.xn--80acgfbsl1azdqr.xn--p1ai/org-info/employee-card?id=138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Осмолова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Юлия Викторовна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https://xn--45-6kclvec3aj7p.xn--80acgfbsl1azdqr.xn--p1ai/org-info/employee-card?id=21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Островский Владислав Дмитриевич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https://xn--45-6kclvec3aj7p.xn--80acgfbsl1azdqr.xn--p1ai/org-info/employee-card?id=131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Пилиц</w:t>
            </w:r>
            <w:proofErr w:type="spellEnd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льга Валерьевна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https://xn--45-6kclvec3aj7p.xn--80acgfbsl1azdqr.xn--p1ai/org-info/employee-card?id=28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Пудикова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Сергеевна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изо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Рылова Ксения Андреевна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https://xn--45-6kclvec3aj7p.xn--80acgfbsl1azdqr.xn--p1ai/org-info/employee-card?id=104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Сесина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Игоревна</w:t>
            </w:r>
          </w:p>
        </w:tc>
        <w:tc>
          <w:tcPr>
            <w:tcW w:w="1991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https://xn--45-6kclvec3aj7p.xn--80acgfbsl1azdqr.xn--p1ai/org-info/employee-card?id=88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Андреевна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английского языка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FD4E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https://гимназия45.екатеринбург.рф/org-info/employee-card?id=101</w:t>
              </w:r>
            </w:hyperlink>
          </w:p>
          <w:p w:rsidR="003E33D0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Толстых Полина Алексеевна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https://xn--45-6kclvec3aj7p.xn--80acgfbsl1azdqr.xn--p1ai/org-info/employee-card?id=161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Чвертак</w:t>
            </w:r>
            <w:proofErr w:type="spellEnd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Жанна Валерьевна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https://xn--45-6kclvec3aj7p.xn--80acgfbsl1azdqr.xn--p1ai/org-info/employee-card?id=24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Pr="00A04AAE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Чекасина</w:t>
            </w:r>
            <w:proofErr w:type="spellEnd"/>
            <w:r w:rsidRPr="00A04A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Степановна</w:t>
            </w:r>
          </w:p>
        </w:tc>
        <w:tc>
          <w:tcPr>
            <w:tcW w:w="1991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A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68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https://xn--45-6kclvec3aj7p.xn--80acgfbsl1azdqr.xn--p1ai/org-info/employee-card?id=74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EE4" w:rsidRPr="00A04AAE" w:rsidTr="00A53463">
        <w:tc>
          <w:tcPr>
            <w:tcW w:w="850" w:type="dxa"/>
          </w:tcPr>
          <w:p w:rsidR="00A66EE4" w:rsidRDefault="00A66EE4" w:rsidP="00D06E5E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A66EE4" w:rsidRPr="00A04AAE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Шепелева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Анатольевна</w:t>
            </w:r>
          </w:p>
        </w:tc>
        <w:tc>
          <w:tcPr>
            <w:tcW w:w="1991" w:type="dxa"/>
          </w:tcPr>
          <w:p w:rsidR="00A66EE4" w:rsidRPr="003530F5" w:rsidRDefault="00A66EE4" w:rsidP="001D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682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A66EE4" w:rsidRDefault="00A66EE4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1КК</w:t>
            </w:r>
          </w:p>
        </w:tc>
        <w:tc>
          <w:tcPr>
            <w:tcW w:w="4252" w:type="dxa"/>
          </w:tcPr>
          <w:p w:rsidR="00A66EE4" w:rsidRDefault="003E33D0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606F1" w:rsidRPr="00C42E2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https://xn--45-6kclvec3aj7p.xn--80acgfbsl1azdqr.xn--p1ai/org-info/employee-card?id=143</w:t>
              </w:r>
            </w:hyperlink>
          </w:p>
          <w:p w:rsidR="00B606F1" w:rsidRDefault="00B606F1" w:rsidP="001D2E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73F4" w:rsidRDefault="004173F4"/>
    <w:sectPr w:rsidR="004173F4" w:rsidSect="00D46DD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10278"/>
    <w:multiLevelType w:val="hybridMultilevel"/>
    <w:tmpl w:val="A574D144"/>
    <w:lvl w:ilvl="0" w:tplc="30650222">
      <w:start w:val="1"/>
      <w:numFmt w:val="decimal"/>
      <w:lvlText w:val="%1."/>
      <w:lvlJc w:val="left"/>
      <w:pPr>
        <w:ind w:left="720" w:hanging="360"/>
      </w:pPr>
    </w:lvl>
    <w:lvl w:ilvl="1" w:tplc="30650222" w:tentative="1">
      <w:start w:val="1"/>
      <w:numFmt w:val="lowerLetter"/>
      <w:lvlText w:val="%2."/>
      <w:lvlJc w:val="left"/>
      <w:pPr>
        <w:ind w:left="1440" w:hanging="360"/>
      </w:pPr>
    </w:lvl>
    <w:lvl w:ilvl="2" w:tplc="30650222" w:tentative="1">
      <w:start w:val="1"/>
      <w:numFmt w:val="lowerRoman"/>
      <w:lvlText w:val="%3."/>
      <w:lvlJc w:val="right"/>
      <w:pPr>
        <w:ind w:left="2160" w:hanging="180"/>
      </w:pPr>
    </w:lvl>
    <w:lvl w:ilvl="3" w:tplc="30650222" w:tentative="1">
      <w:start w:val="1"/>
      <w:numFmt w:val="decimal"/>
      <w:lvlText w:val="%4."/>
      <w:lvlJc w:val="left"/>
      <w:pPr>
        <w:ind w:left="2880" w:hanging="360"/>
      </w:pPr>
    </w:lvl>
    <w:lvl w:ilvl="4" w:tplc="30650222" w:tentative="1">
      <w:start w:val="1"/>
      <w:numFmt w:val="lowerLetter"/>
      <w:lvlText w:val="%5."/>
      <w:lvlJc w:val="left"/>
      <w:pPr>
        <w:ind w:left="3600" w:hanging="360"/>
      </w:pPr>
    </w:lvl>
    <w:lvl w:ilvl="5" w:tplc="30650222" w:tentative="1">
      <w:start w:val="1"/>
      <w:numFmt w:val="lowerRoman"/>
      <w:lvlText w:val="%6."/>
      <w:lvlJc w:val="right"/>
      <w:pPr>
        <w:ind w:left="4320" w:hanging="180"/>
      </w:pPr>
    </w:lvl>
    <w:lvl w:ilvl="6" w:tplc="30650222" w:tentative="1">
      <w:start w:val="1"/>
      <w:numFmt w:val="decimal"/>
      <w:lvlText w:val="%7."/>
      <w:lvlJc w:val="left"/>
      <w:pPr>
        <w:ind w:left="5040" w:hanging="360"/>
      </w:pPr>
    </w:lvl>
    <w:lvl w:ilvl="7" w:tplc="30650222" w:tentative="1">
      <w:start w:val="1"/>
      <w:numFmt w:val="lowerLetter"/>
      <w:lvlText w:val="%8."/>
      <w:lvlJc w:val="left"/>
      <w:pPr>
        <w:ind w:left="5760" w:hanging="360"/>
      </w:pPr>
    </w:lvl>
    <w:lvl w:ilvl="8" w:tplc="30650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D7B20"/>
    <w:multiLevelType w:val="hybridMultilevel"/>
    <w:tmpl w:val="804C5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DF4"/>
    <w:multiLevelType w:val="hybridMultilevel"/>
    <w:tmpl w:val="539870EA"/>
    <w:lvl w:ilvl="0" w:tplc="71507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E4F26"/>
    <w:multiLevelType w:val="hybridMultilevel"/>
    <w:tmpl w:val="3BC6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EF"/>
    <w:rsid w:val="001D2E45"/>
    <w:rsid w:val="003263FD"/>
    <w:rsid w:val="00326ECC"/>
    <w:rsid w:val="003E33D0"/>
    <w:rsid w:val="004173F4"/>
    <w:rsid w:val="00431622"/>
    <w:rsid w:val="00645FA0"/>
    <w:rsid w:val="008819D6"/>
    <w:rsid w:val="00A53463"/>
    <w:rsid w:val="00A66EE4"/>
    <w:rsid w:val="00B606F1"/>
    <w:rsid w:val="00D06E5E"/>
    <w:rsid w:val="00D07385"/>
    <w:rsid w:val="00D46DDD"/>
    <w:rsid w:val="00E764EF"/>
    <w:rsid w:val="00F9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3D1B"/>
  <w15:chartTrackingRefBased/>
  <w15:docId w15:val="{178B128A-AEF5-4FC2-99DA-41699324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D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6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6DDD"/>
    <w:pPr>
      <w:ind w:left="720"/>
      <w:contextualSpacing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a5">
    <w:name w:val="Hyperlink"/>
    <w:basedOn w:val="a0"/>
    <w:uiPriority w:val="99"/>
    <w:unhideWhenUsed/>
    <w:rsid w:val="00A66EE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66EE4"/>
    <w:rPr>
      <w:color w:val="954F72" w:themeColor="followedHyperlink"/>
      <w:u w:val="single"/>
    </w:rPr>
  </w:style>
  <w:style w:type="character" w:customStyle="1" w:styleId="bold">
    <w:name w:val="bold"/>
    <w:basedOn w:val="a0"/>
    <w:rsid w:val="00A53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45-6kclvec3aj7p.xn--80acgfbsl1azdqr.xn--p1ai/org-info/employee-card?id=18" TargetMode="External"/><Relationship Id="rId18" Type="http://schemas.openxmlformats.org/officeDocument/2006/relationships/hyperlink" Target="https://xn--45-6kclvec3aj7p.xn--80acgfbsl1azdqr.xn--p1ai/org-info/employee-card?id=13" TargetMode="External"/><Relationship Id="rId26" Type="http://schemas.openxmlformats.org/officeDocument/2006/relationships/hyperlink" Target="https://xn--45-6kclvec3aj7p.xn--80acgfbsl1azdqr.xn--p1ai/org-info/employee-card?id=8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45-6kclvec3aj7p.xn--80acgfbsl1azdqr.xn--p1ai/org-info/employee-card?id=138" TargetMode="External"/><Relationship Id="rId7" Type="http://schemas.openxmlformats.org/officeDocument/2006/relationships/hyperlink" Target="https://xn--45-6kclvec3aj7p.xn--80acgfbsl1azdqr.xn--p1ai/org-info/employee-card?id=148" TargetMode="External"/><Relationship Id="rId12" Type="http://schemas.openxmlformats.org/officeDocument/2006/relationships/hyperlink" Target="https://xn--45-6kclvec3aj7p.xn--80acgfbsl1azdqr.xn--p1ai/org-info/employee-card?id=133" TargetMode="External"/><Relationship Id="rId17" Type="http://schemas.openxmlformats.org/officeDocument/2006/relationships/hyperlink" Target="https://xn--45-6kclvec3aj7p.xn--80acgfbsl1azdqr.xn--p1ai/org-info/employee-card?id=129" TargetMode="External"/><Relationship Id="rId25" Type="http://schemas.openxmlformats.org/officeDocument/2006/relationships/hyperlink" Target="https://xn--45-6kclvec3aj7p.xn--80acgfbsl1azdqr.xn--p1ai/org-info/employee-card?id=104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45-6kclvec3aj7p.xn--80acgfbsl1azdqr.xn--p1ai/org-info/employee-card?id=122" TargetMode="External"/><Relationship Id="rId20" Type="http://schemas.openxmlformats.org/officeDocument/2006/relationships/hyperlink" Target="https://xn--45-6kclvec3aj7p.xn--80acgfbsl1azdqr.xn--p1ai/org-info/employee-card?id=25" TargetMode="External"/><Relationship Id="rId29" Type="http://schemas.openxmlformats.org/officeDocument/2006/relationships/hyperlink" Target="https://xn--45-6kclvec3aj7p.xn--80acgfbsl1azdqr.xn--p1ai/org-info/employee-card?id=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45-6kclvec3aj7p.xn--80acgfbsl1azdqr.xn--p1ai/org-info/employee-card?id=80" TargetMode="External"/><Relationship Id="rId11" Type="http://schemas.openxmlformats.org/officeDocument/2006/relationships/hyperlink" Target="https://xn--45-6kclvec3aj7p.xn--80acgfbsl1azdqr.xn--p1ai/org-info/employee-card?id=150" TargetMode="External"/><Relationship Id="rId24" Type="http://schemas.openxmlformats.org/officeDocument/2006/relationships/hyperlink" Target="https://xn--45-6kclvec3aj7p.xn--80acgfbsl1azdqr.xn--p1ai/org-info/employee-card?id=28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xn--45-6kclvec3aj7p.xn--80acgfbsl1azdqr.xn--p1ai/org-info/employee-card?id=132" TargetMode="External"/><Relationship Id="rId15" Type="http://schemas.openxmlformats.org/officeDocument/2006/relationships/hyperlink" Target="https://xn--45-6kclvec3aj7p.xn--80acgfbsl1azdqr.xn--p1ai/org-info/employee-card?id=27" TargetMode="External"/><Relationship Id="rId23" Type="http://schemas.openxmlformats.org/officeDocument/2006/relationships/hyperlink" Target="https://xn--45-6kclvec3aj7p.xn--80acgfbsl1azdqr.xn--p1ai/org-info/employee-card?id=131" TargetMode="External"/><Relationship Id="rId28" Type="http://schemas.openxmlformats.org/officeDocument/2006/relationships/hyperlink" Target="https://xn--45-6kclvec3aj7p.xn--80acgfbsl1azdqr.xn--p1ai/org-info/employee-card?id=161" TargetMode="External"/><Relationship Id="rId10" Type="http://schemas.openxmlformats.org/officeDocument/2006/relationships/hyperlink" Target="https://xn--45-6kclvec3aj7p.xn--80acgfbsl1azdqr.xn--p1ai/org-info/employee-card?id=124" TargetMode="External"/><Relationship Id="rId19" Type="http://schemas.openxmlformats.org/officeDocument/2006/relationships/hyperlink" Target="https://xn--45-6kclvec3aj7p.xn--80acgfbsl1azdqr.xn--p1ai/org-info/employee-card?id=96" TargetMode="External"/><Relationship Id="rId31" Type="http://schemas.openxmlformats.org/officeDocument/2006/relationships/hyperlink" Target="https://xn--45-6kclvec3aj7p.xn--80acgfbsl1azdqr.xn--p1ai/org-info/employee-card?id=1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45-6kclvec3aj7p.xn--80acgfbsl1azdqr.xn--p1ai/org-info/employee-card?id=20" TargetMode="External"/><Relationship Id="rId14" Type="http://schemas.openxmlformats.org/officeDocument/2006/relationships/hyperlink" Target="https://xn--45-6kclvec3aj7p.xn--80acgfbsl1azdqr.xn--p1ai/org-info/employee-card?id=17" TargetMode="External"/><Relationship Id="rId22" Type="http://schemas.openxmlformats.org/officeDocument/2006/relationships/hyperlink" Target="https://xn--45-6kclvec3aj7p.xn--80acgfbsl1azdqr.xn--p1ai/org-info/employee-card?id=21" TargetMode="External"/><Relationship Id="rId27" Type="http://schemas.openxmlformats.org/officeDocument/2006/relationships/hyperlink" Target="https://&#1075;&#1080;&#1084;&#1085;&#1072;&#1079;&#1080;&#1103;45.&#1077;&#1082;&#1072;&#1090;&#1077;&#1088;&#1080;&#1085;&#1073;&#1091;&#1088;&#1075;.&#1088;&#1092;/org-info/employee-card?id=101" TargetMode="External"/><Relationship Id="rId30" Type="http://schemas.openxmlformats.org/officeDocument/2006/relationships/hyperlink" Target="https://xn--45-6kclvec3aj7p.xn--80acgfbsl1azdqr.xn--p1ai/org-info/employee-card?id=74" TargetMode="External"/><Relationship Id="rId8" Type="http://schemas.openxmlformats.org/officeDocument/2006/relationships/hyperlink" Target="https://xn--45-6kclvec3aj7p.xn--80acgfbsl1azdqr.xn--p1ai/org-info/employee-card?id=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45</Company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Пользователь</cp:lastModifiedBy>
  <cp:revision>14</cp:revision>
  <dcterms:created xsi:type="dcterms:W3CDTF">2025-10-23T11:37:00Z</dcterms:created>
  <dcterms:modified xsi:type="dcterms:W3CDTF">2026-09-28T15:40:00Z</dcterms:modified>
</cp:coreProperties>
</file>